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3415E97E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FB3DD2" w:rsidRPr="005E265E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648F8151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373D0D">
        <w:t>7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50AD5CD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373D0D">
        <w:t>7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20E3A3D5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373D0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0C055D" w:rsidRDefault="00561725" w:rsidP="00FF7972">
            <w:pPr>
              <w:pStyle w:val="a7"/>
              <w:spacing w:line="240" w:lineRule="auto"/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3D2959BD" w14:textId="77777777" w:rsidR="005E265E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</w:t>
            </w:r>
          </w:p>
          <w:p w14:paraId="08B79DF4" w14:textId="77777777" w:rsidR="005E265E" w:rsidRDefault="005E265E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05E1E2" w14:textId="77777777" w:rsidR="005E265E" w:rsidRDefault="005E265E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10E493" w14:textId="07333F09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применяющими специальный налоговой режим «Налог на профессиональный доход»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(совещания, «круглые столы», семинары, дни открытых дверей и др.)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E3B86EF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373D0D">
              <w:rPr>
                <w:sz w:val="28"/>
                <w:szCs w:val="28"/>
              </w:rPr>
              <w:t>7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44E6FBDB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373D0D" w:rsidRPr="00373D0D">
              <w:rPr>
                <w:sz w:val="28"/>
                <w:szCs w:val="28"/>
              </w:rPr>
              <w:t>42</w:t>
            </w:r>
            <w:r w:rsidR="005E265E">
              <w:rPr>
                <w:sz w:val="28"/>
                <w:szCs w:val="28"/>
              </w:rPr>
              <w:t xml:space="preserve"> </w:t>
            </w:r>
            <w:r w:rsidR="00373D0D" w:rsidRPr="00373D0D">
              <w:rPr>
                <w:sz w:val="28"/>
                <w:szCs w:val="28"/>
              </w:rPr>
              <w:t>929,8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6C58ECAE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039,0 тыс. рублей;</w:t>
            </w:r>
          </w:p>
          <w:p w14:paraId="44A40433" w14:textId="2A7CAD2C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993,4 тыс. рублей;</w:t>
            </w:r>
          </w:p>
          <w:p w14:paraId="6341E195" w14:textId="0C0C426F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193,0 тыс. рублей;</w:t>
            </w:r>
          </w:p>
          <w:p w14:paraId="7177EEC9" w14:textId="4B657303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864,9 тыс. рублей;</w:t>
            </w:r>
          </w:p>
          <w:p w14:paraId="2110972C" w14:textId="0DFA10A3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</w:t>
            </w:r>
            <w:r w:rsidR="005E265E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078,0 тыс. рублей;</w:t>
            </w:r>
          </w:p>
          <w:p w14:paraId="14843A18" w14:textId="4D5CE8D3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</w:t>
            </w:r>
            <w:r w:rsidR="005E265E">
              <w:rPr>
                <w:sz w:val="28"/>
                <w:szCs w:val="28"/>
              </w:rPr>
              <w:t xml:space="preserve"> </w:t>
            </w:r>
            <w:r w:rsidRPr="005E271F">
              <w:rPr>
                <w:sz w:val="28"/>
                <w:szCs w:val="28"/>
              </w:rPr>
              <w:t>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005CB58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</w:t>
            </w:r>
            <w:r w:rsidR="005E265E">
              <w:rPr>
                <w:sz w:val="28"/>
                <w:szCs w:val="28"/>
              </w:rPr>
              <w:t xml:space="preserve"> </w:t>
            </w:r>
            <w:r w:rsidR="00710EDC">
              <w:rPr>
                <w:sz w:val="28"/>
                <w:szCs w:val="28"/>
              </w:rPr>
              <w:t>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7FADC653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44697A" w:rsidRPr="00373D0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05E5" w:rsidRPr="00373D0D">
              <w:rPr>
                <w:rFonts w:ascii="Times New Roman" w:hAnsi="Times New Roman" w:cs="Times New Roman"/>
                <w:sz w:val="28"/>
                <w:szCs w:val="28"/>
              </w:rPr>
              <w:t>662</w:t>
            </w:r>
            <w:r w:rsidR="0044697A" w:rsidRPr="00373D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05E5" w:rsidRPr="00373D0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CB80586" w14:textId="489E51C5" w:rsidR="005E252C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3D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EA55B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22958A1" w14:textId="4F53E646" w:rsidR="00EA55BE" w:rsidRDefault="00EA55BE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3D0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94,7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373D0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163CE0" w14:textId="7AD16D1D" w:rsidR="00373D0D" w:rsidRPr="000C055D" w:rsidRDefault="00373D0D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="005E265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948,9 тыс. рублей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 w:rsidP="00E344A5">
      <w:pPr>
        <w:spacing w:after="0" w:line="240" w:lineRule="auto"/>
      </w:pPr>
    </w:p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2AFBE0CB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E015B4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3902EB43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E015B4">
        <w:rPr>
          <w:sz w:val="28"/>
          <w:szCs w:val="28"/>
        </w:rPr>
        <w:t>7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1648816E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E015B4">
        <w:rPr>
          <w:sz w:val="28"/>
          <w:szCs w:val="28"/>
        </w:rPr>
        <w:t>7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1287EC13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E015B4">
        <w:rPr>
          <w:sz w:val="28"/>
          <w:szCs w:val="28"/>
        </w:rPr>
        <w:t>7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37B44BF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E015B4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2D277F4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E015B4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1E65A5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627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31"/>
        <w:gridCol w:w="840"/>
        <w:gridCol w:w="4132"/>
        <w:gridCol w:w="992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840"/>
        <w:gridCol w:w="9"/>
      </w:tblGrid>
      <w:tr w:rsidR="00E015B4" w:rsidRPr="000C055D" w14:paraId="778E3175" w14:textId="75C6419F" w:rsidTr="007C407E">
        <w:trPr>
          <w:gridAfter w:val="1"/>
          <w:wAfter w:w="9" w:type="dxa"/>
          <w:trHeight w:val="375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466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D065B9" w14:textId="5DB8D33C" w:rsidR="00E015B4" w:rsidRPr="000C055D" w:rsidRDefault="00E015B4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E015B4" w:rsidRPr="000C055D" w14:paraId="3D7102F4" w14:textId="42DB58E0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89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E015B4" w:rsidRPr="000C055D" w:rsidRDefault="00E015B4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E015B4" w:rsidRPr="000C055D" w:rsidRDefault="00E015B4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E015B4" w:rsidRPr="000C055D" w:rsidRDefault="00E015B4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E015B4" w:rsidRPr="000C055D" w:rsidRDefault="00E015B4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E015B4" w:rsidRPr="00AA2F28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E015B4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6E13" w14:textId="3BB6D21A" w:rsidR="00E015B4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</w:t>
            </w:r>
          </w:p>
        </w:tc>
      </w:tr>
      <w:tr w:rsidR="00E015B4" w:rsidRPr="000C055D" w14:paraId="3A118217" w14:textId="76A4D3E6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E015B4" w:rsidRPr="000C055D" w:rsidRDefault="00E015B4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E015B4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0848" w14:textId="765B4458" w:rsidR="00E015B4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015B4" w:rsidRPr="000C055D" w14:paraId="5EC1AC2C" w14:textId="6EBC0ED0" w:rsidTr="00E015B4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EAC1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B5DE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47E47105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E015B4" w:rsidRPr="000C055D" w14:paraId="23457923" w14:textId="5EDDD273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1779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FEB49C1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8CFDDB7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A6D2CA7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47B9737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32B2CC6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F724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E015B4" w:rsidRPr="000C055D" w:rsidRDefault="00E015B4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E82A12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B49255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D228FF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5B56CF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97E95" w14:textId="3CA364B5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DF6695" w14:textId="35E468AE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</w:tr>
      <w:tr w:rsidR="00E015B4" w:rsidRPr="000C055D" w14:paraId="0A5D595E" w14:textId="5B6F560B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41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E015B4" w:rsidRPr="000C055D" w:rsidRDefault="00E015B4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BA3C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4F15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D0010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2A27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5661E" w14:textId="0BC4EA7B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4BDD5" w14:textId="00282120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</w:tr>
      <w:tr w:rsidR="00E015B4" w:rsidRPr="000C055D" w14:paraId="3193E6E7" w14:textId="3D338C6A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8F1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E6D1F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7EA3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B6BC6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B0061" w14:textId="77777777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AE8B" w14:textId="60F7753D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97E5" w14:textId="7B04B904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</w:tr>
      <w:tr w:rsidR="00E015B4" w:rsidRPr="000C055D" w14:paraId="67A3BE6D" w14:textId="483620C8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0B223D5E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584B7" w14:textId="73C94B01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46468" w14:textId="0BF78D4D" w:rsidR="00E015B4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015B4" w:rsidRPr="000C055D" w14:paraId="5F8D71B0" w14:textId="5ADCDC1F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0235" w14:textId="77777777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11CF402A" w14:textId="77777777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7F8611EF" w14:textId="77777777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2447F74" w14:textId="77777777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52B490E" w14:textId="77777777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65F57224" w14:textId="19E8B2CD" w:rsidR="00E015B4" w:rsidRDefault="00E015B4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E015B4" w:rsidRPr="000C055D" w14:paraId="72ADA257" w14:textId="1428C9F7" w:rsidTr="00E015B4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E015B4" w:rsidRPr="000C055D" w:rsidRDefault="00E015B4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E015B4" w:rsidRPr="000C055D" w:rsidRDefault="00E015B4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3BB0E082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2E8644DF" w:rsidR="00E015B4" w:rsidRPr="000C055D" w:rsidRDefault="00E015B4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5BCBF68C" w:rsidR="00E015B4" w:rsidRDefault="00E015B4" w:rsidP="0044697A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2B0B" w14:textId="77777777" w:rsidR="00E015B4" w:rsidRDefault="00E015B4" w:rsidP="0044697A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</w:p>
          <w:p w14:paraId="7BD8B802" w14:textId="58A827FC" w:rsidR="00E015B4" w:rsidRDefault="00E015B4" w:rsidP="0044697A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1E65A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10FD22DF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2.4. Реализация мероприятий Подпрограммы рассчитана на период с 2017 года по 202</w:t>
      </w:r>
      <w:r w:rsidR="00FB3DD2" w:rsidRPr="00FB3DD2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B301549" w14:textId="78E374CE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2025 год: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3DBEC16" w14:textId="77777777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этап – 2026 год: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33EE7A2" w14:textId="5BCD6468" w:rsidR="00E015B4" w:rsidRDefault="00E015B4" w:rsidP="00E01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 xml:space="preserve"> этап – 202</w:t>
      </w:r>
      <w:r w:rsidRPr="00E015B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год: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5D1816D5" w14:textId="043AAC33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1E65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E015B4" w:rsidRPr="00E015B4">
        <w:rPr>
          <w:rFonts w:ascii="Times New Roman" w:hAnsi="Times New Roman" w:cs="Times New Roman"/>
          <w:sz w:val="28"/>
          <w:szCs w:val="28"/>
        </w:rPr>
        <w:t>7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t>Перечень мероприятий Подпрограммы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40"/>
        <w:gridCol w:w="4560"/>
        <w:gridCol w:w="993"/>
        <w:gridCol w:w="1137"/>
        <w:gridCol w:w="1134"/>
        <w:gridCol w:w="993"/>
        <w:gridCol w:w="993"/>
        <w:gridCol w:w="17"/>
        <w:gridCol w:w="2824"/>
        <w:gridCol w:w="2376"/>
      </w:tblGrid>
      <w:tr w:rsidR="00D00D46" w:rsidRPr="000C055D" w14:paraId="7773824C" w14:textId="77777777" w:rsidTr="00F05C1E">
        <w:trPr>
          <w:trHeight w:val="687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 (</w:t>
            </w: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F05C1E">
        <w:trPr>
          <w:trHeight w:val="452"/>
          <w:jc w:val="center"/>
        </w:trPr>
        <w:tc>
          <w:tcPr>
            <w:tcW w:w="5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4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0B64C2">
        <w:trPr>
          <w:trHeight w:val="657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0B64C2">
        <w:trPr>
          <w:trHeight w:val="368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F05C1E">
        <w:trPr>
          <w:trHeight w:val="1066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6D1B0135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E015B4" w:rsidRPr="00E015B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Default="00D00D46" w:rsidP="00AE3A15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0C055D">
              <w:rPr>
                <w:rFonts w:eastAsia="Calibri"/>
                <w:shd w:val="clear" w:color="auto" w:fill="FFFFFF"/>
              </w:rPr>
              <w:t>компетенции органов местного</w:t>
            </w:r>
            <w:r w:rsidR="00183CA5">
              <w:rPr>
                <w:rFonts w:eastAsia="Calibri"/>
                <w:shd w:val="clear" w:color="auto" w:fill="FFFFFF"/>
              </w:rPr>
              <w:t xml:space="preserve"> </w:t>
            </w:r>
            <w:r w:rsidR="00183CA5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  <w:p w14:paraId="7340B5E1" w14:textId="5183D233" w:rsidR="00183CA5" w:rsidRPr="000C055D" w:rsidRDefault="00183CA5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0B64C2">
        <w:trPr>
          <w:trHeight w:val="698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0B64C2">
        <w:trPr>
          <w:trHeight w:val="977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141C" w14:textId="77777777" w:rsidR="00D00D46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17074F46" w14:textId="77777777" w:rsidR="000B64C2" w:rsidRPr="000C055D" w:rsidRDefault="000B64C2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77777777" w:rsidR="00D00D46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  <w:p w14:paraId="0F70ADAA" w14:textId="77777777" w:rsidR="00906E71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BD2BDC" w14:textId="13B12F4F" w:rsidR="00906E71" w:rsidRPr="000C055D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F05C1E">
        <w:trPr>
          <w:trHeight w:val="1829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6E506" w14:textId="3870C66E" w:rsidR="007D4415" w:rsidRPr="000C055D" w:rsidRDefault="007D4415" w:rsidP="000B64C2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F05C1E">
        <w:trPr>
          <w:trHeight w:val="2286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0B64C2">
        <w:trPr>
          <w:trHeight w:val="396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0B64C2">
        <w:trPr>
          <w:trHeight w:val="695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F05C1E">
        <w:trPr>
          <w:trHeight w:val="1452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9602446" w14:textId="77777777" w:rsidR="00D00D46" w:rsidRPr="000C055D" w:rsidRDefault="00D00D46" w:rsidP="000A35E5">
            <w:pPr>
              <w:pStyle w:val="28"/>
              <w:shd w:val="clear" w:color="auto" w:fill="FFFFFF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0B64C2">
        <w:trPr>
          <w:trHeight w:val="721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0B64C2">
        <w:trPr>
          <w:trHeight w:val="972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42864D67" w14:textId="77777777" w:rsidR="00D00D46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  <w:p w14:paraId="63A9531D" w14:textId="77777777" w:rsidR="000B64C2" w:rsidRPr="000C055D" w:rsidRDefault="000B64C2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5A76A9D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Информационная поддержка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0B64C2">
        <w:trPr>
          <w:trHeight w:val="683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0B64C2">
        <w:trPr>
          <w:trHeight w:val="991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F05C1E">
        <w:trPr>
          <w:trHeight w:val="2691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0B64C2">
        <w:trPr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0B64C2">
        <w:trPr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5808F1DE" w:rsidR="004E4923" w:rsidRPr="000C055D" w:rsidRDefault="00063D5C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0259D3D" w:rsidR="004E4923" w:rsidRPr="000C055D" w:rsidRDefault="00063D5C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EA57906" w:rsidR="004E4923" w:rsidRPr="000C055D" w:rsidRDefault="0044697A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6064D228" w:rsidR="004E4923" w:rsidRPr="000C055D" w:rsidRDefault="0044697A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13C1E5F3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44697A" w:rsidRPr="000C055D" w:rsidRDefault="0044697A" w:rsidP="0044697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07DAEF19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0D161B92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44697A" w:rsidRPr="000C055D" w:rsidRDefault="0044697A" w:rsidP="0044697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5EC785A0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34EC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1967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4BD3" w14:textId="4BA554FF" w:rsidR="0044697A" w:rsidRPr="000C055D" w:rsidRDefault="0044697A" w:rsidP="0044697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BB76" w14:textId="7915D719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8797" w14:textId="55883569" w:rsidR="0044697A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101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DBCF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E6533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D1690" w14:textId="77777777" w:rsidR="0044697A" w:rsidRPr="000C055D" w:rsidRDefault="0044697A" w:rsidP="0044697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B3F" w:rsidRPr="000C055D" w14:paraId="40F20FAB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225F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237EE" w14:textId="77777777" w:rsidR="00486B3F" w:rsidRPr="000C055D" w:rsidRDefault="00486B3F" w:rsidP="00486B3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87FC1" w14:textId="4F912CCA" w:rsidR="00486B3F" w:rsidRDefault="00486B3F" w:rsidP="00486B3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BDDF" w14:textId="7153044B" w:rsidR="00486B3F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D4AC" w14:textId="07E47F69" w:rsidR="00486B3F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4115,5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C153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43ED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7AC78" w14:textId="77777777" w:rsidR="00486B3F" w:rsidRPr="000C055D" w:rsidRDefault="00486B3F" w:rsidP="00486B3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05B7A" w14:textId="77777777" w:rsidR="00486B3F" w:rsidRPr="000C055D" w:rsidRDefault="00486B3F" w:rsidP="00486B3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6B3F" w:rsidRPr="000C055D" w14:paraId="07A97E9D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486B3F" w:rsidRPr="000C055D" w:rsidRDefault="00486B3F" w:rsidP="00486B3F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486B3F" w:rsidRPr="000C055D" w:rsidRDefault="00486B3F" w:rsidP="00486B3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486B3F" w:rsidRPr="000C055D" w:rsidRDefault="00486B3F" w:rsidP="00486B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486B3F" w:rsidRPr="000C055D" w:rsidRDefault="00486B3F" w:rsidP="00486B3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486B3F" w:rsidRPr="000C055D" w:rsidRDefault="00486B3F" w:rsidP="00486B3F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90816" w:rsidRPr="000C055D" w14:paraId="599ABC53" w14:textId="77777777" w:rsidTr="00F05C1E">
        <w:trPr>
          <w:trHeight w:val="667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FA049" w14:textId="77777777" w:rsidR="00390816" w:rsidRDefault="00390816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4FAFF" w14:textId="77777777" w:rsidR="00390816" w:rsidRPr="000C055D" w:rsidRDefault="00390816" w:rsidP="005929D7">
            <w:pPr>
              <w:pStyle w:val="28"/>
              <w:spacing w:after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C075" w14:textId="654B17B2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9D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D2EB4" w14:textId="0CD8ECD2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9D7">
              <w:rPr>
                <w:rFonts w:ascii="Times New Roman" w:eastAsia="Calibri" w:hAnsi="Times New Roman" w:cs="Times New Roman"/>
                <w:sz w:val="24"/>
                <w:szCs w:val="24"/>
              </w:rPr>
              <w:t>33645,1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A64E" w14:textId="7901F001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9D7">
              <w:rPr>
                <w:rFonts w:ascii="Times New Roman" w:eastAsia="Calibri" w:hAnsi="Times New Roman" w:cs="Times New Roman"/>
                <w:sz w:val="24"/>
                <w:szCs w:val="24"/>
              </w:rPr>
              <w:t>33645,1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9BBE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B58C7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643D2" w14:textId="77777777" w:rsidR="00390816" w:rsidRPr="000C055D" w:rsidRDefault="00390816" w:rsidP="005929D7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>
              <w:t xml:space="preserve"> </w:t>
            </w:r>
            <w:r w:rsidRPr="000C055D">
              <w:t>Увеличение доли</w:t>
            </w:r>
            <w:r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4109906D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6800A" w14:textId="77777777" w:rsidR="00390816" w:rsidRPr="000C055D" w:rsidRDefault="00390816" w:rsidP="005929D7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38F81592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390816" w:rsidRPr="000C055D" w:rsidRDefault="00390816" w:rsidP="005929D7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390816" w:rsidRPr="000C055D" w:rsidRDefault="00390816" w:rsidP="005929D7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4AD7D61D" w14:textId="77777777" w:rsidR="00390816" w:rsidRDefault="00390816" w:rsidP="005929D7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43B16AC1" w14:textId="77777777" w:rsidR="00390816" w:rsidRDefault="00390816" w:rsidP="005929D7">
            <w:pPr>
              <w:pStyle w:val="28"/>
              <w:spacing w:after="0"/>
              <w:jc w:val="both"/>
            </w:pPr>
          </w:p>
          <w:p w14:paraId="64FEE3BE" w14:textId="77777777" w:rsidR="00390816" w:rsidRDefault="00390816" w:rsidP="005929D7">
            <w:pPr>
              <w:pStyle w:val="28"/>
              <w:spacing w:after="0"/>
              <w:jc w:val="both"/>
            </w:pPr>
          </w:p>
          <w:p w14:paraId="65C4AA1B" w14:textId="5AC8D2E2" w:rsidR="00390816" w:rsidRPr="000C055D" w:rsidRDefault="00390816" w:rsidP="005929D7">
            <w:pPr>
              <w:pStyle w:val="28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64B70" w14:textId="77777777" w:rsidR="00390816" w:rsidRDefault="00390816" w:rsidP="005929D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4009C" w14:textId="04D8E6C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390816" w:rsidRPr="000C055D" w14:paraId="135E70E8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390816" w:rsidRPr="000C055D" w:rsidRDefault="00390816" w:rsidP="005929D7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60677" w14:textId="686680CA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2C864" w14:textId="2067438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4585AF67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55D399DA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68C4A19A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0C05370E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05FE5882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0E78CBDD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28BD69DB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55C7E99A" w14:textId="77777777" w:rsidTr="00F05C1E">
        <w:trPr>
          <w:trHeight w:val="27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3EA3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A485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049BA" w14:textId="76F2F915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91C05" w14:textId="4E16A061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AF2E" w14:textId="4A136EF8" w:rsidR="00390816" w:rsidRPr="00313E61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368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AE9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A5B0D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3E227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2D8F3A9C" w14:textId="77777777" w:rsidTr="00F05C1E">
        <w:trPr>
          <w:trHeight w:val="27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E9E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EF719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A574B" w14:textId="694B07D5" w:rsidR="00390816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3BC18" w14:textId="409E742C" w:rsid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B3F">
              <w:rPr>
                <w:rFonts w:ascii="Times New Roman" w:eastAsia="Calibri" w:hAnsi="Times New Roman" w:cs="Times New Roman"/>
                <w:sz w:val="24"/>
                <w:szCs w:val="24"/>
              </w:rPr>
              <w:t>559,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38670" w14:textId="15499145" w:rsid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467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050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87CE5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C275F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6A27A627" w14:textId="77777777" w:rsidTr="00F05C1E">
        <w:trPr>
          <w:trHeight w:val="602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390816" w:rsidRPr="00390816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16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10DB8B57" w:rsidR="00390816" w:rsidRP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16">
              <w:rPr>
                <w:rFonts w:ascii="Times New Roman" w:eastAsia="Calibri" w:hAnsi="Times New Roman" w:cs="Times New Roman"/>
                <w:sz w:val="24"/>
                <w:szCs w:val="24"/>
              </w:rPr>
              <w:t>5735,4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475066F3" w:rsidR="00390816" w:rsidRP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16">
              <w:rPr>
                <w:rFonts w:ascii="Times New Roman" w:eastAsia="Calibri" w:hAnsi="Times New Roman" w:cs="Times New Roman"/>
                <w:sz w:val="24"/>
                <w:szCs w:val="24"/>
              </w:rPr>
              <w:t>5735,4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68F714FA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390816" w:rsidRPr="000C055D" w:rsidRDefault="00390816" w:rsidP="005929D7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724D725E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  <w:p w14:paraId="7242190B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5C69F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1205A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36D495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100D1C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79EC77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79AE70A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B5D323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F637EC" w14:textId="77777777" w:rsidR="00390816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63658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390816" w:rsidRPr="000C055D" w:rsidRDefault="00390816" w:rsidP="005929D7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390816" w:rsidRPr="000C055D" w14:paraId="3AECED97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373FB3D6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07A4B04C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57EFB2D0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2BFB8BDB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40940C0C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17DC26DC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3B569F3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19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AE85DCB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08AEFC56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158ACB4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19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5A86105F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2C172136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C42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11EB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209D" w14:textId="0D3A3AD6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0260" w14:textId="4DF457D7" w:rsid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E076" w14:textId="79E85297" w:rsid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E290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840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6F8F4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7E82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4744DF87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ACEE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104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019" w14:textId="2F35C938" w:rsidR="00390816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BD0C" w14:textId="728A5CE7" w:rsid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204B" w14:textId="411B07F3" w:rsidR="00390816" w:rsidRPr="006F45E4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3556,4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9BA29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735C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180AA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1D77F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79394C6B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390816" w:rsidRPr="00390816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16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49F69BA1" w:rsidR="00390816" w:rsidRP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16">
              <w:rPr>
                <w:rFonts w:ascii="Times New Roman" w:eastAsia="Calibri" w:hAnsi="Times New Roman" w:cs="Times New Roman"/>
                <w:sz w:val="24"/>
                <w:szCs w:val="24"/>
              </w:rPr>
              <w:t>27909,7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363CDAEA" w:rsidR="00390816" w:rsidRPr="00390816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16">
              <w:rPr>
                <w:rFonts w:ascii="Times New Roman" w:eastAsia="Calibri" w:hAnsi="Times New Roman" w:cs="Times New Roman"/>
                <w:sz w:val="24"/>
                <w:szCs w:val="24"/>
              </w:rPr>
              <w:t>27909,7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90816" w:rsidRPr="000C055D" w14:paraId="1F3DC865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708C9" w14:textId="2134AFB9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8C369" w14:textId="7D461D5A" w:rsidR="00390816" w:rsidRPr="000C055D" w:rsidRDefault="00390816" w:rsidP="0041549C">
            <w:pPr>
              <w:pStyle w:val="28"/>
              <w:spacing w:before="0" w:after="0" w:line="240" w:lineRule="auto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D7C6B" w14:textId="05E0FB09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F6A8" w14:textId="230B4D21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4015" w14:textId="039AC20F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83030" w14:textId="63136F79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4AA6" w14:textId="7BA84D5E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59865" w14:textId="02AD1C3E" w:rsidR="00390816" w:rsidRPr="000C055D" w:rsidRDefault="00390816" w:rsidP="0039081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4F94" w14:textId="46212B33" w:rsidR="00390816" w:rsidRPr="000C055D" w:rsidRDefault="00390816" w:rsidP="00390816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90816" w:rsidRPr="000C055D" w14:paraId="5BA92C64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390816" w:rsidRPr="000C055D" w:rsidRDefault="00390816" w:rsidP="005929D7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90816" w:rsidRPr="000C055D" w14:paraId="5E7D5D38" w14:textId="77777777" w:rsidTr="00F05C1E">
        <w:trPr>
          <w:trHeight w:val="1438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390816" w:rsidRPr="000C055D" w:rsidRDefault="00390816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390816" w:rsidRPr="000C055D" w:rsidRDefault="00390816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390816" w:rsidRPr="000C055D" w:rsidRDefault="00390816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390816" w:rsidRPr="000C055D" w:rsidRDefault="00390816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3B557964" w14:textId="77777777" w:rsidTr="000B64C2">
        <w:trPr>
          <w:trHeight w:val="633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929D7" w:rsidRPr="000C055D" w14:paraId="0DC3DE07" w14:textId="77777777" w:rsidTr="000B64C2">
        <w:trPr>
          <w:trHeight w:val="416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5929D7" w:rsidRPr="000C055D" w14:paraId="176B335A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929D7" w:rsidRPr="000C055D" w:rsidRDefault="005929D7" w:rsidP="005929D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929D7" w:rsidRPr="000C055D" w:rsidRDefault="005929D7" w:rsidP="005929D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929D7" w:rsidRPr="000C055D" w:rsidRDefault="005929D7" w:rsidP="005929D7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5929D7" w:rsidRPr="000C055D" w14:paraId="2B09C7F4" w14:textId="77777777" w:rsidTr="00F05C1E">
        <w:trPr>
          <w:trHeight w:val="525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5929D7" w:rsidRPr="000C055D" w:rsidRDefault="005929D7" w:rsidP="005929D7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5929D7" w:rsidRPr="000C055D" w:rsidRDefault="005929D7" w:rsidP="005929D7">
            <w:pPr>
              <w:pStyle w:val="28"/>
              <w:spacing w:after="0"/>
            </w:pPr>
            <w:r w:rsidRPr="000C055D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организаций, образующих </w:t>
            </w:r>
          </w:p>
          <w:p w14:paraId="3AB54776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5929D7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73F1C15" w14:textId="77777777" w:rsidR="00F2382C" w:rsidRDefault="00F2382C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223B69" w14:textId="77777777" w:rsidR="00F2382C" w:rsidRPr="000C055D" w:rsidRDefault="00F2382C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3A301C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5929D7" w:rsidRPr="00FF6ADB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5929D7" w:rsidRPr="00FF6ADB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5929D7" w:rsidRPr="000C055D" w:rsidRDefault="005929D7" w:rsidP="005929D7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5929D7" w:rsidRPr="000C055D" w:rsidRDefault="005929D7" w:rsidP="005929D7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5929D7" w:rsidRPr="000C055D" w:rsidRDefault="005929D7" w:rsidP="005929D7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5929D7" w:rsidRPr="000C055D" w:rsidRDefault="005929D7" w:rsidP="005929D7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5929D7" w:rsidRPr="000C055D" w:rsidRDefault="005929D7" w:rsidP="005929D7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5929D7" w:rsidRPr="000C055D" w14:paraId="4DAA8ADD" w14:textId="77777777" w:rsidTr="00F05C1E">
        <w:trPr>
          <w:trHeight w:val="3920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5929D7" w:rsidRPr="00FF6ADB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5929D7" w:rsidRPr="00FF6ADB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5929D7" w:rsidRPr="000C055D" w:rsidRDefault="005929D7" w:rsidP="005929D7">
            <w:pPr>
              <w:pStyle w:val="28"/>
              <w:shd w:val="clear" w:color="auto" w:fill="FFFFFF"/>
              <w:spacing w:after="0"/>
            </w:pPr>
          </w:p>
        </w:tc>
      </w:tr>
      <w:tr w:rsidR="00F2382C" w:rsidRPr="000C055D" w14:paraId="66D04B68" w14:textId="77777777" w:rsidTr="00F05C1E">
        <w:trPr>
          <w:trHeight w:val="422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E819" w14:textId="158E38AF" w:rsidR="00F2382C" w:rsidRPr="000C055D" w:rsidRDefault="00F2382C" w:rsidP="00F238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AF29B" w14:textId="0C214188" w:rsidR="00F2382C" w:rsidRPr="000C055D" w:rsidRDefault="00F2382C" w:rsidP="00F2382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9F0E2" w14:textId="72DBC6F9" w:rsidR="00F2382C" w:rsidRPr="000C055D" w:rsidRDefault="00F2382C" w:rsidP="00F2382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B005D" w14:textId="746D285E" w:rsidR="00F2382C" w:rsidRPr="000C055D" w:rsidRDefault="00F2382C" w:rsidP="00F23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F023" w14:textId="1AB28195" w:rsidR="00F2382C" w:rsidRPr="000C055D" w:rsidRDefault="00F2382C" w:rsidP="00F23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4E66" w14:textId="4D21E61A" w:rsidR="00F2382C" w:rsidRPr="000C055D" w:rsidRDefault="00F2382C" w:rsidP="00F23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772C" w14:textId="28855D65" w:rsidR="00F2382C" w:rsidRPr="000C055D" w:rsidRDefault="00F2382C" w:rsidP="00F238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9DD7" w14:textId="1F5CBF63" w:rsidR="00F2382C" w:rsidRPr="000C055D" w:rsidRDefault="00F2382C" w:rsidP="00F2382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0630" w14:textId="44270EAF" w:rsidR="00F2382C" w:rsidRPr="000C055D" w:rsidRDefault="00F2382C" w:rsidP="00F2382C">
            <w:pPr>
              <w:pStyle w:val="28"/>
              <w:shd w:val="clear" w:color="auto" w:fill="FFFFFF"/>
              <w:spacing w:after="0"/>
              <w:jc w:val="center"/>
            </w:pPr>
            <w:r>
              <w:t>9</w:t>
            </w:r>
          </w:p>
        </w:tc>
      </w:tr>
      <w:tr w:rsidR="005929D7" w:rsidRPr="000C055D" w14:paraId="6F869345" w14:textId="77777777" w:rsidTr="00F05C1E">
        <w:trPr>
          <w:trHeight w:val="2810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383E7" w14:textId="44D98CA2" w:rsidR="005929D7" w:rsidRPr="000C055D" w:rsidRDefault="005929D7" w:rsidP="00A13D2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5929D7" w:rsidRPr="000C055D" w:rsidRDefault="005929D7" w:rsidP="00A13D20">
            <w:pPr>
              <w:pStyle w:val="28"/>
              <w:shd w:val="clear" w:color="auto" w:fill="FFFFFF"/>
              <w:spacing w:before="0" w:after="0" w:line="240" w:lineRule="auto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5929D7" w:rsidRPr="000C055D" w:rsidRDefault="005929D7" w:rsidP="00A13D20">
            <w:pPr>
              <w:pStyle w:val="28"/>
              <w:shd w:val="clear" w:color="auto" w:fill="FFFFFF"/>
              <w:spacing w:before="0" w:after="0" w:line="240" w:lineRule="auto"/>
            </w:pPr>
            <w:r w:rsidRPr="000C055D">
              <w:t>муниципального образования Северский район;</w:t>
            </w:r>
          </w:p>
          <w:p w14:paraId="0F880077" w14:textId="77777777" w:rsidR="005929D7" w:rsidRPr="000C055D" w:rsidRDefault="005929D7" w:rsidP="00A13D20">
            <w:pPr>
              <w:pStyle w:val="28"/>
              <w:spacing w:before="0" w:after="0" w:line="240" w:lineRule="auto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5929D7" w:rsidRPr="000C055D" w14:paraId="70543E5A" w14:textId="77777777" w:rsidTr="00F05C1E">
        <w:trPr>
          <w:trHeight w:val="1983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5929D7" w:rsidRPr="000C055D" w:rsidRDefault="005929D7" w:rsidP="005929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4E1A" w14:textId="092A243A" w:rsidR="005929D7" w:rsidRPr="000C055D" w:rsidRDefault="005929D7" w:rsidP="00A13D2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5929D7" w:rsidRPr="003A7EA6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5929D7" w:rsidRPr="003A7EA6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5929D7" w:rsidRPr="003A7EA6" w:rsidRDefault="005929D7" w:rsidP="005929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5929D7" w:rsidRPr="000C055D" w:rsidRDefault="005929D7" w:rsidP="00A13D20">
            <w:pPr>
              <w:pStyle w:val="28"/>
              <w:shd w:val="clear" w:color="auto" w:fill="FFFFFF"/>
              <w:spacing w:before="0" w:after="0"/>
            </w:pPr>
            <w:r w:rsidRPr="000C055D">
              <w:t xml:space="preserve">Управление имущественных отношений администрации </w:t>
            </w:r>
          </w:p>
          <w:p w14:paraId="30ACCD7F" w14:textId="0A7A43A6" w:rsidR="005929D7" w:rsidRPr="000C055D" w:rsidRDefault="005929D7" w:rsidP="00A13D20">
            <w:pPr>
              <w:pStyle w:val="28"/>
              <w:shd w:val="clear" w:color="auto" w:fill="FFFFFF"/>
              <w:spacing w:before="0" w:after="0"/>
            </w:pPr>
            <w:r w:rsidRPr="000C055D">
              <w:t>муниципального образования Северский район</w:t>
            </w:r>
          </w:p>
        </w:tc>
      </w:tr>
      <w:tr w:rsidR="005929D7" w:rsidRPr="000C055D" w14:paraId="3714A51A" w14:textId="77777777" w:rsidTr="00083D1F">
        <w:trPr>
          <w:trHeight w:val="694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8AEF" w14:textId="2EFA7C6C" w:rsidR="005929D7" w:rsidRPr="000C055D" w:rsidRDefault="005929D7" w:rsidP="00A13D2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929D7" w:rsidRPr="000C055D" w14:paraId="04329FDD" w14:textId="77777777" w:rsidTr="00083D1F">
        <w:trPr>
          <w:trHeight w:val="704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5A16" w14:textId="24ADE7D0" w:rsidR="005929D7" w:rsidRPr="000C055D" w:rsidRDefault="005929D7" w:rsidP="00A13D2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929D7" w:rsidRPr="000C055D" w14:paraId="5AECCBDD" w14:textId="77777777" w:rsidTr="00F05C1E">
        <w:trPr>
          <w:trHeight w:val="274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5929D7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49D85094" w14:textId="77777777" w:rsidR="005929D7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56927336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5929D7" w:rsidRPr="00C91F99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5929D7" w:rsidRPr="000C055D" w:rsidRDefault="005929D7" w:rsidP="005929D7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5929D7" w:rsidRDefault="005929D7" w:rsidP="005929D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5929D7" w:rsidRPr="000C055D" w:rsidRDefault="005929D7" w:rsidP="005929D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5929D7" w:rsidRPr="000C055D" w:rsidRDefault="005929D7" w:rsidP="005929D7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5929D7" w:rsidRPr="000C055D" w14:paraId="4CB13725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5929D7" w:rsidRPr="00C91F99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47AD5242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5929D7" w:rsidRPr="00C91F99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09B732D7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5929D7" w:rsidRPr="00C91F99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52ABAC09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5929D7" w:rsidRPr="00C91F99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5929D7" w:rsidRPr="00C91F99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1F0C1602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60007876" w:rsidR="005929D7" w:rsidRPr="0089025B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423F8511" w:rsidR="005929D7" w:rsidRPr="0089025B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7BA96721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9D7" w:rsidRPr="000C055D" w14:paraId="5E09A715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5929D7" w:rsidRPr="000C055D" w:rsidRDefault="005929D7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564A2DB9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6D85FDF2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5929D7" w:rsidRPr="000C055D" w:rsidRDefault="005929D7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5929D7" w:rsidRPr="000C055D" w:rsidRDefault="005929D7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5929D7" w:rsidRPr="000C055D" w:rsidRDefault="005929D7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25637AF2" w14:textId="77777777" w:rsidTr="00F05C1E">
        <w:trPr>
          <w:trHeight w:val="268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083D1F" w:rsidRPr="000C055D" w:rsidRDefault="00083D1F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083D1F" w:rsidRPr="000C055D" w:rsidRDefault="00083D1F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083D1F" w:rsidRPr="000C055D" w:rsidRDefault="00083D1F" w:rsidP="005929D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083D1F" w:rsidRPr="000C055D" w:rsidRDefault="00083D1F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083D1F" w:rsidRPr="000C055D" w:rsidRDefault="00083D1F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083D1F" w:rsidRPr="000C055D" w:rsidRDefault="00083D1F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083D1F" w:rsidRPr="000C055D" w:rsidRDefault="00083D1F" w:rsidP="005929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083D1F" w:rsidRPr="000C055D" w:rsidRDefault="00083D1F" w:rsidP="005929D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083D1F" w:rsidRPr="000C055D" w:rsidRDefault="00083D1F" w:rsidP="005929D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D20" w:rsidRPr="000C055D" w14:paraId="00441E1F" w14:textId="77777777" w:rsidTr="00F05C1E">
        <w:trPr>
          <w:trHeight w:val="325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68A3C" w14:textId="1DEFB007" w:rsidR="00A13D20" w:rsidRPr="000C055D" w:rsidRDefault="00083D1F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1F6A3" w14:textId="0F40B8DD" w:rsidR="00A13D20" w:rsidRPr="00BE145D" w:rsidRDefault="00083D1F" w:rsidP="00083D1F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FB90F" w14:textId="4100B23A" w:rsidR="00A13D20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B593B" w14:textId="52C240E6" w:rsidR="00A13D20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AEBAB" w14:textId="01408BA1" w:rsidR="00A13D20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00B03" w14:textId="24394B53" w:rsidR="00A13D20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350BA" w14:textId="450B6C98" w:rsidR="00A13D20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CB2EE" w14:textId="6251E676" w:rsidR="00A13D20" w:rsidRPr="000C055D" w:rsidRDefault="00083D1F" w:rsidP="00083D1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9399D" w14:textId="7B0319ED" w:rsidR="00A13D20" w:rsidRPr="000C055D" w:rsidRDefault="00083D1F" w:rsidP="00083D1F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671464" w:rsidRPr="000C055D" w14:paraId="62988522" w14:textId="77777777" w:rsidTr="00F05C1E">
        <w:trPr>
          <w:trHeight w:val="325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28C56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EAF09" w14:textId="77777777" w:rsidR="00671464" w:rsidRPr="00BE145D" w:rsidRDefault="00671464" w:rsidP="00083D1F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DC669" w14:textId="7D7979A9" w:rsidR="00671464" w:rsidRPr="000C055D" w:rsidRDefault="00671464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17153" w14:textId="383D362A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56C6B" w14:textId="1F53C725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D3AF6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BAD08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9F88E" w14:textId="77777777" w:rsidR="00671464" w:rsidRPr="000C055D" w:rsidRDefault="00671464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121C0" w14:textId="77777777" w:rsidR="00671464" w:rsidRPr="000C055D" w:rsidRDefault="00671464" w:rsidP="00083D1F">
            <w:pPr>
              <w:pStyle w:val="28"/>
              <w:spacing w:after="0"/>
            </w:pPr>
          </w:p>
        </w:tc>
      </w:tr>
      <w:tr w:rsidR="00671464" w:rsidRPr="000C055D" w14:paraId="1F8EA191" w14:textId="77777777" w:rsidTr="00F05C1E">
        <w:trPr>
          <w:trHeight w:val="32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E5285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07AC7" w14:textId="77777777" w:rsidR="00671464" w:rsidRPr="00BE145D" w:rsidRDefault="00671464" w:rsidP="00083D1F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3028D" w14:textId="6C0BA0C5" w:rsidR="00671464" w:rsidRPr="000C055D" w:rsidRDefault="00671464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5C865" w14:textId="1523869A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59731" w14:textId="0EEF7E1E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61E19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D831F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BEE2B" w14:textId="77777777" w:rsidR="00671464" w:rsidRPr="000C055D" w:rsidRDefault="00671464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C9A0C" w14:textId="77777777" w:rsidR="00671464" w:rsidRPr="000C055D" w:rsidRDefault="00671464" w:rsidP="00083D1F">
            <w:pPr>
              <w:pStyle w:val="28"/>
              <w:spacing w:after="0"/>
            </w:pPr>
          </w:p>
        </w:tc>
      </w:tr>
      <w:tr w:rsidR="00671464" w:rsidRPr="000C055D" w14:paraId="02DF730A" w14:textId="77777777" w:rsidTr="00F05C1E">
        <w:trPr>
          <w:trHeight w:val="408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00D841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53A3D" w14:textId="77777777" w:rsidR="00671464" w:rsidRPr="00BE145D" w:rsidRDefault="00671464" w:rsidP="00083D1F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7FD1E" w14:textId="14C5F2E8" w:rsidR="00671464" w:rsidRPr="000C055D" w:rsidRDefault="00671464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464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64244" w14:textId="090475FE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464">
              <w:rPr>
                <w:rFonts w:ascii="Times New Roman" w:eastAsia="Calibri" w:hAnsi="Times New Roman" w:cs="Times New Roman"/>
                <w:sz w:val="24"/>
                <w:szCs w:val="24"/>
              </w:rPr>
              <w:t>2795,3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8E06E" w14:textId="0B2F3E3C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464">
              <w:rPr>
                <w:rFonts w:ascii="Times New Roman" w:eastAsia="Calibri" w:hAnsi="Times New Roman" w:cs="Times New Roman"/>
                <w:sz w:val="24"/>
                <w:szCs w:val="24"/>
              </w:rPr>
              <w:t>2795,3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69881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574B6" w14:textId="77777777" w:rsidR="00671464" w:rsidRPr="000C055D" w:rsidRDefault="00671464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B60E1" w14:textId="77777777" w:rsidR="00671464" w:rsidRPr="000C055D" w:rsidRDefault="00671464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06DC1" w14:textId="77777777" w:rsidR="00671464" w:rsidRPr="000C055D" w:rsidRDefault="00671464" w:rsidP="00083D1F">
            <w:pPr>
              <w:pStyle w:val="28"/>
              <w:spacing w:after="0"/>
            </w:pPr>
          </w:p>
        </w:tc>
      </w:tr>
      <w:tr w:rsidR="00083D1F" w:rsidRPr="000C055D" w14:paraId="01F3DD8C" w14:textId="77777777" w:rsidTr="00F05C1E">
        <w:trPr>
          <w:trHeight w:val="2398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3F5CDD3E" w:rsidR="00083D1F" w:rsidRPr="00BE145D" w:rsidRDefault="00083D1F" w:rsidP="00083D1F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  <w:r w:rsidRPr="00BE145D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083D1F" w:rsidRPr="000C055D" w:rsidRDefault="00083D1F" w:rsidP="00083D1F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07C093D4" w14:textId="77777777" w:rsidR="00083D1F" w:rsidRPr="000C055D" w:rsidRDefault="00083D1F" w:rsidP="00083D1F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083D1F" w:rsidRPr="000C055D" w14:paraId="0134A31E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083D1F" w:rsidRPr="000C055D" w:rsidRDefault="00083D1F" w:rsidP="00083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9EBFA" w14:textId="77777777" w:rsidR="00083D1F" w:rsidRPr="005E265E" w:rsidRDefault="00083D1F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  <w:p w14:paraId="717A2C5B" w14:textId="77777777" w:rsidR="00083D1F" w:rsidRPr="005E265E" w:rsidRDefault="00083D1F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E3B29E" w14:textId="77777777" w:rsidR="00083D1F" w:rsidRPr="005E265E" w:rsidRDefault="00083D1F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FB8EE2" w14:textId="77777777" w:rsidR="00083D1F" w:rsidRPr="005E265E" w:rsidRDefault="00083D1F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81FABB" w14:textId="77777777" w:rsidR="00083D1F" w:rsidRPr="005E265E" w:rsidRDefault="00083D1F" w:rsidP="00083D1F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A4FAC9" w14:textId="77777777" w:rsidR="00083D1F" w:rsidRPr="005E265E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083D1F" w:rsidRPr="00BE145D" w:rsidRDefault="00083D1F" w:rsidP="00083D1F">
            <w:pPr>
              <w:pStyle w:val="28"/>
              <w:spacing w:after="0"/>
              <w:rPr>
                <w:sz w:val="22"/>
                <w:szCs w:val="22"/>
              </w:rPr>
            </w:pPr>
            <w:r w:rsidRPr="00BE145D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083D1F" w:rsidRPr="00BE14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BE145D">
              <w:rPr>
                <w:rFonts w:ascii="Times New Roman" w:hAnsi="Times New Roman" w:cs="Times New Roman"/>
              </w:rPr>
              <w:t>промышленная палата»</w:t>
            </w:r>
          </w:p>
        </w:tc>
      </w:tr>
      <w:tr w:rsidR="00083D1F" w:rsidRPr="000C055D" w14:paraId="578E642A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09EA56E1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5B2E23B9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2D17B1C9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38F59C0F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083D1F" w:rsidRPr="00E90722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083D1F" w:rsidRPr="00E90722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083D1F" w:rsidRPr="00E90722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427A02E4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0F112891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0337670A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1C36FCAB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0B17965B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FEC335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00C15A5B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29FBD83E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272BA2CD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5ABF0433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1E7D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64ED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7E76" w14:textId="6A2A218B" w:rsidR="00083D1F" w:rsidRPr="00685A00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0EE748D0" w:rsidR="00083D1F" w:rsidRPr="00685A00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28004602" w:rsidR="00083D1F" w:rsidRPr="00685A00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17249" w14:textId="77777777" w:rsidR="00083D1F" w:rsidRPr="00D112F3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A2992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91B8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04DA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14688B09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12934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67A2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B774" w14:textId="61D934F7" w:rsidR="00083D1F" w:rsidRPr="00685A00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48B86" w14:textId="4C7D7DAF" w:rsidR="00083D1F" w:rsidRPr="00685A00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957DD" w14:textId="7F20B329" w:rsidR="00083D1F" w:rsidRPr="00685A00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C9E5D" w14:textId="77777777" w:rsidR="00083D1F" w:rsidRPr="00D112F3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430E7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4BC99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419A4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215FE308" w14:textId="77777777" w:rsidTr="00F05C1E">
        <w:trPr>
          <w:trHeight w:val="280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083D1F" w:rsidRPr="00C91F99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2576B9FF" w:rsidR="00083D1F" w:rsidRPr="00C91F99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6F1E661D" w:rsidR="00083D1F" w:rsidRPr="00C91F99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88A16" w14:textId="77777777" w:rsidR="00083D1F" w:rsidRPr="00D112F3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083D1F" w:rsidRPr="000C055D" w:rsidRDefault="00083D1F" w:rsidP="00083D1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083D1F" w:rsidRPr="000C055D" w:rsidRDefault="00083D1F" w:rsidP="00083D1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3D1F" w:rsidRPr="000C055D" w14:paraId="4355F04F" w14:textId="77777777" w:rsidTr="00F05C1E">
        <w:trPr>
          <w:trHeight w:val="344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4CD552AE" w:rsidR="00083D1F" w:rsidRPr="000C055D" w:rsidRDefault="00083D1F" w:rsidP="00546C37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083D1F" w:rsidRPr="000C055D" w:rsidRDefault="00083D1F" w:rsidP="00083D1F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083D1F" w:rsidRPr="000C055D" w:rsidRDefault="00083D1F" w:rsidP="00083D1F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7EE57211" w14:textId="0DCDB780" w:rsidR="00083D1F" w:rsidRPr="000C055D" w:rsidRDefault="00083D1F" w:rsidP="00083D1F">
            <w:pPr>
              <w:pStyle w:val="28"/>
              <w:spacing w:after="0"/>
            </w:pPr>
          </w:p>
        </w:tc>
      </w:tr>
      <w:tr w:rsidR="00083D1F" w:rsidRPr="000C055D" w14:paraId="6C756F02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083D1F" w:rsidRPr="000C055D" w:rsidRDefault="00083D1F" w:rsidP="00083D1F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083D1F" w:rsidRPr="000C055D" w:rsidRDefault="00083D1F" w:rsidP="00083D1F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083D1F" w:rsidRPr="000C055D" w:rsidRDefault="00083D1F" w:rsidP="00083D1F">
            <w:pPr>
              <w:pStyle w:val="28"/>
              <w:spacing w:after="0"/>
            </w:pPr>
          </w:p>
        </w:tc>
      </w:tr>
      <w:tr w:rsidR="00083D1F" w:rsidRPr="000C055D" w14:paraId="4B1033C1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083D1F" w:rsidRPr="000C055D" w:rsidRDefault="00083D1F" w:rsidP="00083D1F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083D1F" w:rsidRPr="000C055D" w:rsidRDefault="00083D1F" w:rsidP="00083D1F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083D1F" w:rsidRPr="000C055D" w:rsidRDefault="00083D1F" w:rsidP="00083D1F">
            <w:pPr>
              <w:pStyle w:val="28"/>
              <w:spacing w:after="0"/>
            </w:pPr>
          </w:p>
        </w:tc>
      </w:tr>
      <w:tr w:rsidR="00083D1F" w:rsidRPr="000C055D" w14:paraId="29C4C063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083D1F" w:rsidRPr="000C055D" w:rsidRDefault="00083D1F" w:rsidP="00083D1F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083D1F" w:rsidRPr="000C055D" w:rsidRDefault="00083D1F" w:rsidP="00083D1F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083D1F" w:rsidRPr="000C055D" w:rsidRDefault="00083D1F" w:rsidP="00083D1F">
            <w:pPr>
              <w:pStyle w:val="28"/>
              <w:spacing w:after="0"/>
            </w:pPr>
          </w:p>
        </w:tc>
      </w:tr>
      <w:tr w:rsidR="00083D1F" w:rsidRPr="000C055D" w14:paraId="7F9F7DEA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083D1F" w:rsidRPr="000C055D" w:rsidRDefault="00083D1F" w:rsidP="00083D1F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083D1F" w:rsidRPr="000C055D" w:rsidRDefault="00083D1F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083D1F" w:rsidRPr="000C055D" w:rsidRDefault="00083D1F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083D1F" w:rsidRPr="000C055D" w:rsidRDefault="00083D1F" w:rsidP="00083D1F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083D1F" w:rsidRPr="000C055D" w:rsidRDefault="00083D1F" w:rsidP="00083D1F">
            <w:pPr>
              <w:pStyle w:val="28"/>
              <w:spacing w:after="0"/>
            </w:pPr>
          </w:p>
        </w:tc>
      </w:tr>
      <w:tr w:rsidR="00546C37" w:rsidRPr="000C055D" w14:paraId="297E845A" w14:textId="77777777" w:rsidTr="00F05C1E">
        <w:trPr>
          <w:trHeight w:val="422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546C37" w:rsidRPr="000C055D" w:rsidRDefault="00546C37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546C37" w:rsidRPr="000C055D" w:rsidRDefault="00546C37" w:rsidP="00083D1F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546C37" w:rsidRPr="00AF78E2" w:rsidRDefault="00546C37" w:rsidP="00083D1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546C37" w:rsidRPr="00AF78E2" w:rsidRDefault="00546C37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546C37" w:rsidRPr="00AF78E2" w:rsidRDefault="00546C37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546C37" w:rsidRPr="000C055D" w:rsidRDefault="00546C37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546C37" w:rsidRPr="000C055D" w:rsidRDefault="00546C37" w:rsidP="00083D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546C37" w:rsidRPr="000C055D" w:rsidRDefault="00546C37" w:rsidP="00083D1F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546C37" w:rsidRPr="000C055D" w:rsidRDefault="00546C37" w:rsidP="00083D1F">
            <w:pPr>
              <w:pStyle w:val="28"/>
              <w:spacing w:after="0"/>
            </w:pPr>
          </w:p>
        </w:tc>
      </w:tr>
      <w:tr w:rsidR="00546C37" w:rsidRPr="000C055D" w14:paraId="1362581E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707CC" w14:textId="1019ACE3" w:rsidR="00546C37" w:rsidRPr="000C055D" w:rsidRDefault="00D83646" w:rsidP="00083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3027C" w14:textId="440A2E52" w:rsidR="00546C37" w:rsidRPr="000C055D" w:rsidRDefault="00D83646" w:rsidP="00D83646">
            <w:pPr>
              <w:pStyle w:val="28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34608" w14:textId="559FDFEC" w:rsidR="00546C37" w:rsidRPr="000C055D" w:rsidRDefault="00D83646" w:rsidP="00D8364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8BD5" w14:textId="715E3C4B" w:rsidR="00546C37" w:rsidRPr="000C055D" w:rsidRDefault="00D83646" w:rsidP="00D83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B2592" w14:textId="473C0819" w:rsidR="00546C37" w:rsidRPr="000C055D" w:rsidRDefault="00D83646" w:rsidP="00D83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D3EEA" w14:textId="650F94DA" w:rsidR="00546C37" w:rsidRPr="000C055D" w:rsidRDefault="00D83646" w:rsidP="00D83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34790" w14:textId="21CE4D02" w:rsidR="00546C37" w:rsidRPr="000C055D" w:rsidRDefault="00D83646" w:rsidP="00D836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D2DC4" w14:textId="026D0917" w:rsidR="00546C37" w:rsidRPr="000C055D" w:rsidRDefault="00D83646" w:rsidP="00D83646">
            <w:pPr>
              <w:pStyle w:val="28"/>
              <w:spacing w:after="0"/>
              <w:jc w:val="center"/>
            </w:pPr>
            <w: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117280" w14:textId="2C027626" w:rsidR="00546C37" w:rsidRPr="000C055D" w:rsidRDefault="00D83646" w:rsidP="00D83646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F05C1E" w:rsidRPr="000C055D" w14:paraId="042978FF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B328B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15C46" w14:textId="77777777" w:rsidR="00F05C1E" w:rsidRPr="000C055D" w:rsidRDefault="00F05C1E" w:rsidP="00546C37">
            <w:pPr>
              <w:pStyle w:val="28"/>
              <w:shd w:val="clear" w:color="auto" w:fill="FFFFFF"/>
              <w:spacing w:after="0"/>
            </w:pPr>
            <w:r w:rsidRPr="000C055D">
              <w:t xml:space="preserve">режим «Налог на профессиональный доход».; организация и проведение </w:t>
            </w:r>
            <w:proofErr w:type="spellStart"/>
            <w:r w:rsidRPr="000C055D">
              <w:t>выставочно</w:t>
            </w:r>
            <w:proofErr w:type="spellEnd"/>
            <w:r w:rsidRPr="000C055D">
              <w:t xml:space="preserve"> - ярмарочной деятельности сельхоз и товаропроизводителей на краевом и районном уровне</w:t>
            </w:r>
          </w:p>
          <w:p w14:paraId="7A2EC872" w14:textId="285DDDF2" w:rsidR="00F05C1E" w:rsidRPr="000C055D" w:rsidRDefault="00F05C1E" w:rsidP="00546C37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C854" w14:textId="0CCF5A14" w:rsidR="00F05C1E" w:rsidRPr="000C055D" w:rsidRDefault="00F05C1E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E35BB" w14:textId="09BF700F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A1B" w14:textId="103AAB2C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AE055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D06E7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EA695" w14:textId="77777777" w:rsidR="00F05C1E" w:rsidRPr="000C055D" w:rsidRDefault="00F05C1E" w:rsidP="00546C37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55124" w14:textId="77777777" w:rsidR="00F05C1E" w:rsidRPr="000C055D" w:rsidRDefault="00F05C1E" w:rsidP="00546C37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108973BB" w14:textId="6F0688EC" w:rsidR="00F05C1E" w:rsidRPr="000C055D" w:rsidRDefault="00F05C1E" w:rsidP="00546C37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F05C1E" w:rsidRPr="000C055D" w14:paraId="03D10DC4" w14:textId="77777777" w:rsidTr="00283AD4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E0C72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0347A" w14:textId="77777777" w:rsidR="00F05C1E" w:rsidRPr="000C055D" w:rsidRDefault="00F05C1E" w:rsidP="00546C37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F599" w14:textId="35C5618B" w:rsidR="00F05C1E" w:rsidRPr="000C055D" w:rsidRDefault="00F05C1E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E125" w14:textId="703BF1ED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B3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486B3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3E3B" w14:textId="46BD0889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6B3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486B3F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92597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3E89F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002A4" w14:textId="77777777" w:rsidR="00F05C1E" w:rsidRPr="000C055D" w:rsidRDefault="00F05C1E" w:rsidP="00546C37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2101E" w14:textId="77777777" w:rsidR="00F05C1E" w:rsidRPr="000C055D" w:rsidRDefault="00F05C1E" w:rsidP="00546C37">
            <w:pPr>
              <w:pStyle w:val="28"/>
              <w:spacing w:after="0"/>
            </w:pPr>
          </w:p>
        </w:tc>
      </w:tr>
      <w:tr w:rsidR="00F05C1E" w:rsidRPr="000C055D" w14:paraId="221B3D26" w14:textId="77777777" w:rsidTr="00283AD4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9DAE5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F29A1" w14:textId="77777777" w:rsidR="00F05C1E" w:rsidRPr="000C055D" w:rsidRDefault="00F05C1E" w:rsidP="00546C37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E64C" w14:textId="5CFD37ED" w:rsidR="00F05C1E" w:rsidRPr="000C055D" w:rsidRDefault="00F05C1E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BBF29" w14:textId="795755DD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161A8" w14:textId="2685E62A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C5B19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FAB98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6B412" w14:textId="77777777" w:rsidR="00F05C1E" w:rsidRPr="000C055D" w:rsidRDefault="00F05C1E" w:rsidP="00546C37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6E5D0" w14:textId="77777777" w:rsidR="00F05C1E" w:rsidRPr="000C055D" w:rsidRDefault="00F05C1E" w:rsidP="00546C37">
            <w:pPr>
              <w:pStyle w:val="28"/>
              <w:spacing w:after="0"/>
            </w:pPr>
          </w:p>
        </w:tc>
      </w:tr>
      <w:tr w:rsidR="00F05C1E" w:rsidRPr="000C055D" w14:paraId="1E226ACF" w14:textId="77777777" w:rsidTr="00283AD4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C146B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83E17" w14:textId="77777777" w:rsidR="00F05C1E" w:rsidRPr="000C055D" w:rsidRDefault="00F05C1E" w:rsidP="00546C37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2BD84" w14:textId="79DB9BDE" w:rsidR="00F05C1E" w:rsidRPr="000C055D" w:rsidRDefault="00F05C1E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3D87" w14:textId="78F77FD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5650" w14:textId="49F06666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1EE9E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BD5AD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1231D" w14:textId="77777777" w:rsidR="00F05C1E" w:rsidRPr="000C055D" w:rsidRDefault="00F05C1E" w:rsidP="00546C37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D047F" w14:textId="77777777" w:rsidR="00F05C1E" w:rsidRPr="000C055D" w:rsidRDefault="00F05C1E" w:rsidP="00546C37">
            <w:pPr>
              <w:pStyle w:val="28"/>
              <w:spacing w:after="0"/>
            </w:pPr>
          </w:p>
        </w:tc>
      </w:tr>
      <w:tr w:rsidR="00F05C1E" w:rsidRPr="000C055D" w14:paraId="38637942" w14:textId="77777777" w:rsidTr="00283AD4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E095C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BED3" w14:textId="77777777" w:rsidR="00F05C1E" w:rsidRPr="000C055D" w:rsidRDefault="00F05C1E" w:rsidP="00546C37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A8B87" w14:textId="173616F8" w:rsidR="00F05C1E" w:rsidRDefault="00F05C1E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7A2F2" w14:textId="111BD7AD" w:rsidR="00F05C1E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2DCC8" w14:textId="742DC86F" w:rsidR="00F05C1E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CA757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CA7C6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D1173" w14:textId="77777777" w:rsidR="00F05C1E" w:rsidRPr="000C055D" w:rsidRDefault="00F05C1E" w:rsidP="00546C37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533D4C" w14:textId="77777777" w:rsidR="00F05C1E" w:rsidRPr="000C055D" w:rsidRDefault="00F05C1E" w:rsidP="00546C37">
            <w:pPr>
              <w:pStyle w:val="28"/>
              <w:spacing w:after="0"/>
            </w:pPr>
          </w:p>
        </w:tc>
      </w:tr>
      <w:tr w:rsidR="00F05C1E" w:rsidRPr="000C055D" w14:paraId="7917BAA9" w14:textId="77777777" w:rsidTr="00283AD4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CFF1E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4319C" w14:textId="77777777" w:rsidR="00F05C1E" w:rsidRPr="000C055D" w:rsidRDefault="00F05C1E" w:rsidP="00546C37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1680" w14:textId="5761FCF7" w:rsidR="00F05C1E" w:rsidRPr="000C055D" w:rsidRDefault="00F05C1E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BE465" w14:textId="653262D3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E3DD" w14:textId="59062359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361B5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6772" w14:textId="77777777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562A5" w14:textId="77777777" w:rsidR="00F05C1E" w:rsidRPr="000C055D" w:rsidRDefault="00F05C1E" w:rsidP="00546C37">
            <w:pPr>
              <w:pStyle w:val="28"/>
              <w:spacing w:after="0"/>
              <w:jc w:val="both"/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4632CD" w14:textId="77777777" w:rsidR="00F05C1E" w:rsidRPr="000C055D" w:rsidRDefault="00F05C1E" w:rsidP="00546C37">
            <w:pPr>
              <w:pStyle w:val="28"/>
              <w:spacing w:after="0"/>
            </w:pPr>
          </w:p>
        </w:tc>
      </w:tr>
      <w:tr w:rsidR="00546C37" w:rsidRPr="000C055D" w14:paraId="52815987" w14:textId="77777777" w:rsidTr="00F05C1E">
        <w:trPr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37327723" w14:textId="0B384AB3" w:rsidR="00546C37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4877485A" w14:textId="1148F6D8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546C37" w:rsidRPr="000C055D" w:rsidRDefault="00546C37" w:rsidP="00546C37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8AFF4AF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7A05B840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371A6336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63F7FAA4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2A1742F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546C37" w:rsidRPr="00773F6F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546C37" w:rsidRPr="00773F6F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7DD3DBCE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65F93DCB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5887B51E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8026975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6A5E3EEE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204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6EB39EB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4,6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B297F28" w14:textId="77777777" w:rsidTr="00F05C1E">
        <w:trPr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930DA5E" w14:textId="77777777" w:rsidTr="00F05C1E">
        <w:trPr>
          <w:trHeight w:val="28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031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7B78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A9D02" w14:textId="5A2E62E7" w:rsidR="00546C37" w:rsidRPr="00313E61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70B13747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6C4886FE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C4C46" w14:textId="77777777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70759" w14:textId="77777777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CD13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59C0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5D1AE2F0" w14:textId="77777777" w:rsidTr="00F05C1E">
        <w:trPr>
          <w:trHeight w:val="28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8E90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F7EEA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AFA6" w14:textId="47C1B38C" w:rsidR="00546C37" w:rsidRPr="00313E61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34893" w14:textId="6B1F78E5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3FE01" w14:textId="0B4E3D8D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212,8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43498" w14:textId="77777777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288F5" w14:textId="77777777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B6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9AF7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C0E5F4C" w14:textId="77777777" w:rsidTr="00F05C1E">
        <w:trPr>
          <w:trHeight w:val="28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546C37" w:rsidRPr="00C91F99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5B77787F" w:rsidR="00546C37" w:rsidRPr="00C91F99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1090,5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4BCB312B" w:rsidR="00546C37" w:rsidRPr="00C91F99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1090,5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546C37" w:rsidRPr="00486B3F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546C37" w:rsidRPr="00313E61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15A2275" w14:textId="77777777" w:rsidTr="000B64C2">
        <w:trPr>
          <w:trHeight w:val="665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546C37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546C37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DE319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2FBC7715" w14:textId="77777777" w:rsidTr="000B64C2">
        <w:trPr>
          <w:trHeight w:val="703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5C1E" w:rsidRPr="000C055D" w14:paraId="1DE2739B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4A43" w14:textId="1379D635" w:rsidR="00F05C1E" w:rsidRPr="000C055D" w:rsidRDefault="00F05C1E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D1CB" w14:textId="441B5B03" w:rsidR="00F05C1E" w:rsidRPr="000C055D" w:rsidRDefault="00F05C1E" w:rsidP="00F05C1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7307E" w14:textId="687F5EED" w:rsidR="00F05C1E" w:rsidRPr="000C055D" w:rsidRDefault="00F05C1E" w:rsidP="00F05C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BF9C9" w14:textId="796985F5" w:rsidR="00F05C1E" w:rsidRPr="000C055D" w:rsidRDefault="00F05C1E" w:rsidP="00F05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A6DB5" w14:textId="6044FC5E" w:rsidR="00F05C1E" w:rsidRPr="000C055D" w:rsidRDefault="00F05C1E" w:rsidP="00F05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A2DB" w14:textId="51927F6F" w:rsidR="00F05C1E" w:rsidRPr="000C055D" w:rsidRDefault="00F05C1E" w:rsidP="00F05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766D3" w14:textId="7C2FA4A1" w:rsidR="00F05C1E" w:rsidRPr="000C055D" w:rsidRDefault="00F05C1E" w:rsidP="00F05C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0A07E" w14:textId="4ACBB67D" w:rsidR="00F05C1E" w:rsidRPr="000C055D" w:rsidRDefault="00F05C1E" w:rsidP="00F05C1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9D4B8" w14:textId="0424B8F3" w:rsidR="00F05C1E" w:rsidRPr="000C055D" w:rsidRDefault="00F05C1E" w:rsidP="00F05C1E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46C37" w:rsidRPr="000C055D" w14:paraId="6ED8417D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546C37" w:rsidRPr="000C055D" w14:paraId="6A7B58B7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546C37" w:rsidRPr="000C055D" w:rsidRDefault="00546C37" w:rsidP="00546C37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546C37" w:rsidRPr="000C055D" w14:paraId="30C379AD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546C37" w:rsidRPr="000C055D" w14:paraId="19C0C880" w14:textId="77777777" w:rsidTr="000B64C2">
        <w:trPr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BB64" w14:textId="417AC930" w:rsidR="00546C37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61FB71D" w14:textId="114A0401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784E49AA" w14:textId="77777777" w:rsidTr="000B64C2">
        <w:trPr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5816" w14:textId="77777777" w:rsidR="00546C37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  <w:p w14:paraId="13D89EBC" w14:textId="326D2AD8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C63E8" w:rsidRPr="000C055D" w14:paraId="2EBE785B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86A2B" w14:textId="5C1C1904" w:rsidR="003C63E8" w:rsidRPr="000C055D" w:rsidRDefault="003C63E8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E85C" w14:textId="3CF8A61D" w:rsidR="003C63E8" w:rsidRPr="000C055D" w:rsidRDefault="003C63E8" w:rsidP="003C63E8">
            <w:pPr>
              <w:pStyle w:val="28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7EB1D" w14:textId="2A098373" w:rsidR="003C63E8" w:rsidRPr="000C055D" w:rsidRDefault="003C63E8" w:rsidP="003C63E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37B45" w14:textId="4A048F3F" w:rsidR="003C63E8" w:rsidRPr="000C055D" w:rsidRDefault="003C63E8" w:rsidP="003C6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CE7B3" w14:textId="2BF82DC4" w:rsidR="003C63E8" w:rsidRPr="000C055D" w:rsidRDefault="003C63E8" w:rsidP="003C6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8B93" w14:textId="6B0095C9" w:rsidR="003C63E8" w:rsidRPr="000C055D" w:rsidRDefault="003C63E8" w:rsidP="003C6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8688" w14:textId="107F3B34" w:rsidR="003C63E8" w:rsidRPr="000C055D" w:rsidRDefault="003C63E8" w:rsidP="003C63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9DA42" w14:textId="7C0F050A" w:rsidR="003C63E8" w:rsidRPr="000C055D" w:rsidRDefault="003C63E8" w:rsidP="003C63E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7016C" w14:textId="674157F4" w:rsidR="003C63E8" w:rsidRPr="000C055D" w:rsidRDefault="003C63E8" w:rsidP="003C63E8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546C37" w:rsidRPr="000C055D" w14:paraId="6AC067E2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в области подготовки, переподготовки и</w:t>
            </w:r>
          </w:p>
          <w:p w14:paraId="3FB77D89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546C37" w:rsidRPr="000C055D" w:rsidRDefault="00546C37" w:rsidP="00546C37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546C37" w:rsidRPr="000C055D" w:rsidRDefault="00546C37" w:rsidP="00546C37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546C37" w:rsidRPr="000C055D" w14:paraId="059E9DFA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546C37" w:rsidRPr="000C055D" w:rsidRDefault="00546C37" w:rsidP="00546C37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546C37" w:rsidRPr="000C055D" w:rsidRDefault="00546C37" w:rsidP="00546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546C37" w:rsidRPr="000C055D" w:rsidRDefault="00546C37" w:rsidP="00546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546C37" w:rsidRPr="000C055D" w:rsidRDefault="00546C37" w:rsidP="00546C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546C37" w:rsidRPr="000C055D" w:rsidRDefault="00546C37" w:rsidP="00546C37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F4126FC" w14:textId="77777777" w:rsidTr="00F05C1E">
        <w:trPr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1E84AF97" w14:textId="4803CBFE" w:rsidR="00546C37" w:rsidRPr="000C055D" w:rsidRDefault="00546C37" w:rsidP="00546C37">
            <w:pPr>
              <w:pStyle w:val="28"/>
              <w:spacing w:after="0"/>
              <w:rPr>
                <w:rFonts w:eastAsia="Calibri"/>
              </w:rPr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546C37" w:rsidRPr="000C055D" w:rsidRDefault="00546C37" w:rsidP="00546C37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546C37" w:rsidRPr="000C055D" w:rsidRDefault="00546C37" w:rsidP="00546C37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2888A7BE" w14:textId="77777777" w:rsidTr="000B64C2">
        <w:trPr>
          <w:trHeight w:val="844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46C37" w:rsidRPr="000C055D" w14:paraId="66135C95" w14:textId="77777777" w:rsidTr="000B64C2">
        <w:trPr>
          <w:trHeight w:val="559"/>
          <w:jc w:val="center"/>
        </w:trPr>
        <w:tc>
          <w:tcPr>
            <w:tcW w:w="155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0260B7" w:rsidRPr="000C055D" w14:paraId="7D0B2BFB" w14:textId="77777777" w:rsidTr="009E3BAB">
        <w:trPr>
          <w:trHeight w:val="271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2F69F" w14:textId="4FBD904F" w:rsidR="000260B7" w:rsidRPr="000C055D" w:rsidRDefault="000260B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C102D" w14:textId="36561046" w:rsidR="000260B7" w:rsidRPr="000C055D" w:rsidRDefault="000260B7" w:rsidP="000260B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53CBB" w14:textId="1EBB24A6" w:rsidR="000260B7" w:rsidRPr="00022A40" w:rsidRDefault="000260B7" w:rsidP="000260B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7961E" w14:textId="0C79B845" w:rsidR="000260B7" w:rsidRPr="00022A40" w:rsidRDefault="000260B7" w:rsidP="000260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6E1F9" w14:textId="349ED8E1" w:rsidR="000260B7" w:rsidRPr="00022A40" w:rsidRDefault="000260B7" w:rsidP="000260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80EEE" w14:textId="4CF2F0DA" w:rsidR="000260B7" w:rsidRPr="000C055D" w:rsidRDefault="000260B7" w:rsidP="000260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1BBDF" w14:textId="1F0EAF1E" w:rsidR="000260B7" w:rsidRPr="000C055D" w:rsidRDefault="000260B7" w:rsidP="000260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113C7" w14:textId="1160D629" w:rsidR="000260B7" w:rsidRPr="000C055D" w:rsidRDefault="000260B7" w:rsidP="000260B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0BB39" w14:textId="4B04A894" w:rsidR="000260B7" w:rsidRPr="000C055D" w:rsidRDefault="000260B7" w:rsidP="000260B7">
            <w:pPr>
              <w:pStyle w:val="28"/>
              <w:snapToGrid w:val="0"/>
              <w:spacing w:after="0"/>
              <w:jc w:val="center"/>
            </w:pPr>
            <w:r>
              <w:t>9</w:t>
            </w:r>
          </w:p>
        </w:tc>
      </w:tr>
      <w:tr w:rsidR="00546C37" w:rsidRPr="000C055D" w14:paraId="0A39FD5F" w14:textId="77777777" w:rsidTr="00F05C1E">
        <w:trPr>
          <w:trHeight w:val="906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46C37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46C37" w:rsidRPr="0011260F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46C37" w:rsidRPr="00022A40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46C37" w:rsidRPr="000C055D" w:rsidRDefault="00546C37" w:rsidP="00546C37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46C37" w:rsidRPr="000C055D" w14:paraId="41C8A75F" w14:textId="77777777" w:rsidTr="00F05C1E">
        <w:trPr>
          <w:trHeight w:val="473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46C37" w:rsidRPr="000C055D" w:rsidRDefault="00546C37" w:rsidP="00546C37">
            <w:pPr>
              <w:pStyle w:val="28"/>
              <w:snapToGrid w:val="0"/>
              <w:spacing w:after="0"/>
            </w:pPr>
          </w:p>
        </w:tc>
      </w:tr>
      <w:tr w:rsidR="00546C37" w:rsidRPr="000C055D" w14:paraId="1C4696B5" w14:textId="77777777" w:rsidTr="00F05C1E">
        <w:trPr>
          <w:trHeight w:val="41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0F42D8C5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7C4288BA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258,2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46C37" w:rsidRPr="000C055D" w:rsidRDefault="00546C37" w:rsidP="00546C37">
            <w:pPr>
              <w:pStyle w:val="28"/>
              <w:snapToGrid w:val="0"/>
              <w:spacing w:after="0"/>
            </w:pPr>
          </w:p>
        </w:tc>
      </w:tr>
      <w:tr w:rsidR="00546C37" w:rsidRPr="000C055D" w14:paraId="38550C5F" w14:textId="77777777" w:rsidTr="00F05C1E">
        <w:trPr>
          <w:trHeight w:val="439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3C7DA2C6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46450EFC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546C37" w:rsidRPr="000C055D" w:rsidRDefault="00546C37" w:rsidP="00546C37">
            <w:pPr>
              <w:pStyle w:val="28"/>
              <w:snapToGrid w:val="0"/>
              <w:spacing w:after="0"/>
            </w:pPr>
          </w:p>
        </w:tc>
      </w:tr>
      <w:tr w:rsidR="00546C37" w:rsidRPr="000C055D" w14:paraId="3616A82E" w14:textId="77777777" w:rsidTr="00F05C1E">
        <w:trPr>
          <w:trHeight w:val="23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E193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A7188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22F5E" w14:textId="0BA54F95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0157E" w14:textId="3ADA5AAD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5811A" w14:textId="625CB4A8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6A5D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65DA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31958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02ACB" w14:textId="77777777" w:rsidR="00546C37" w:rsidRPr="000C055D" w:rsidRDefault="00546C37" w:rsidP="00546C37">
            <w:pPr>
              <w:pStyle w:val="28"/>
              <w:snapToGrid w:val="0"/>
              <w:spacing w:after="0"/>
            </w:pPr>
          </w:p>
        </w:tc>
      </w:tr>
      <w:tr w:rsidR="00546C37" w:rsidRPr="000C055D" w14:paraId="76D5BDCC" w14:textId="77777777" w:rsidTr="00F05C1E">
        <w:trPr>
          <w:trHeight w:val="23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E596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780E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A0820" w14:textId="46552BF1" w:rsidR="00546C37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06690C" w14:textId="59A9EB4D" w:rsidR="00546C37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8DEC1" w14:textId="43AA68CE" w:rsidR="00546C37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268,5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737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7B46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FD08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F4BA4" w14:textId="77777777" w:rsidR="00546C37" w:rsidRPr="000C055D" w:rsidRDefault="00546C37" w:rsidP="00546C37">
            <w:pPr>
              <w:pStyle w:val="28"/>
              <w:snapToGrid w:val="0"/>
              <w:spacing w:after="0"/>
            </w:pPr>
          </w:p>
        </w:tc>
      </w:tr>
      <w:tr w:rsidR="00546C37" w:rsidRPr="000C055D" w14:paraId="14EE0CFB" w14:textId="77777777" w:rsidTr="009E3BAB">
        <w:trPr>
          <w:trHeight w:val="656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46C37" w:rsidRPr="003C63E8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3E8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015C0276" w:rsidR="00546C37" w:rsidRPr="003C63E8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3E8">
              <w:rPr>
                <w:rFonts w:ascii="Times New Roman" w:eastAsia="Calibri" w:hAnsi="Times New Roman" w:cs="Times New Roman"/>
                <w:sz w:val="24"/>
                <w:szCs w:val="24"/>
              </w:rPr>
              <w:t>1136,7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728FC2D9" w:rsidR="00546C37" w:rsidRPr="003C63E8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3E8">
              <w:rPr>
                <w:rFonts w:ascii="Times New Roman" w:eastAsia="Calibri" w:hAnsi="Times New Roman" w:cs="Times New Roman"/>
                <w:sz w:val="24"/>
                <w:szCs w:val="24"/>
              </w:rPr>
              <w:t>1136,7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46C37" w:rsidRPr="000C055D" w:rsidRDefault="00546C37" w:rsidP="00546C37">
            <w:pPr>
              <w:pStyle w:val="28"/>
              <w:snapToGrid w:val="0"/>
              <w:spacing w:after="0"/>
            </w:pPr>
          </w:p>
        </w:tc>
      </w:tr>
      <w:tr w:rsidR="00546C37" w:rsidRPr="000C055D" w14:paraId="23CEA194" w14:textId="77777777" w:rsidTr="009E3BAB">
        <w:trPr>
          <w:trHeight w:val="1461"/>
          <w:jc w:val="center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46C37" w:rsidRPr="007A4E9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46C37" w:rsidRPr="000C055D" w14:paraId="50723286" w14:textId="77777777" w:rsidTr="00F05C1E">
        <w:trPr>
          <w:trHeight w:val="210"/>
          <w:jc w:val="center"/>
        </w:trPr>
        <w:tc>
          <w:tcPr>
            <w:tcW w:w="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546C37" w:rsidRPr="00022A40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546C37" w:rsidRPr="000C055D" w14:paraId="22B50ACA" w14:textId="77777777" w:rsidTr="00F05C1E">
        <w:trPr>
          <w:trHeight w:val="330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546C37" w:rsidRPr="00022A40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7551C7AF" w14:textId="77777777" w:rsidTr="00F05C1E">
        <w:trPr>
          <w:trHeight w:val="28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546C37" w:rsidRPr="00022A40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58491B35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4B07789C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258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28D61E59" w14:textId="77777777" w:rsidTr="00F05C1E">
        <w:trPr>
          <w:trHeight w:val="34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174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CBD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892B" w14:textId="6F7D2EE8" w:rsidR="00546C37" w:rsidRPr="00022A40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EF22" w14:textId="1A1C8961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7E20A" w14:textId="59BF628F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68A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CD4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9FB9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6E7C5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6D15FF4" w14:textId="77777777" w:rsidTr="00F05C1E">
        <w:trPr>
          <w:trHeight w:val="34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1809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C59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43A3" w14:textId="0FF126B7" w:rsidR="00546C37" w:rsidRPr="00022A40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5A21A" w14:textId="73A6C540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889C7" w14:textId="461E48A3" w:rsidR="00546C37" w:rsidRPr="00022A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51F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2CD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680D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ACEA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8B8AB84" w14:textId="77777777" w:rsidTr="00F05C1E">
        <w:trPr>
          <w:trHeight w:val="34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F2935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C997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84172" w14:textId="3B313A1C" w:rsidR="00546C37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39CBC" w14:textId="0EE1F46E" w:rsidR="00546C37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0CED5" w14:textId="59C7B89F" w:rsidR="00546C37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268,5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BA90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F6D4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0BF99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312E5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6E34594" w14:textId="77777777" w:rsidTr="00F05C1E">
        <w:trPr>
          <w:trHeight w:val="345"/>
          <w:jc w:val="center"/>
        </w:trPr>
        <w:tc>
          <w:tcPr>
            <w:tcW w:w="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546C37" w:rsidRPr="000C055D" w:rsidRDefault="00546C37" w:rsidP="00546C37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546C37" w:rsidRPr="00C91F99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22A98CA9" w:rsidR="00546C37" w:rsidRPr="00C91F99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1136,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787C4738" w:rsidR="00546C37" w:rsidRPr="00C91F99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1F99">
              <w:rPr>
                <w:rFonts w:ascii="Times New Roman" w:eastAsia="Calibri" w:hAnsi="Times New Roman" w:cs="Times New Roman"/>
                <w:sz w:val="24"/>
                <w:szCs w:val="24"/>
              </w:rPr>
              <w:t>1136,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BAB" w:rsidRPr="000C055D" w14:paraId="744AC5C0" w14:textId="77777777" w:rsidTr="009E3BAB">
        <w:trPr>
          <w:trHeight w:val="35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95F93" w14:textId="63520183" w:rsidR="009E3BAB" w:rsidRPr="009E3BAB" w:rsidRDefault="009E3BAB" w:rsidP="009E3BA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B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BEE12" w14:textId="5C10EDA2" w:rsidR="009E3BAB" w:rsidRPr="009E3BAB" w:rsidRDefault="009E3BAB" w:rsidP="009E3BA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3B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1482" w14:textId="10794109" w:rsidR="009E3BAB" w:rsidRPr="009E3BAB" w:rsidRDefault="009E3BAB" w:rsidP="009E3BA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4B59C" w14:textId="16C0C04D" w:rsidR="009E3BAB" w:rsidRPr="009E3BAB" w:rsidRDefault="009E3BAB" w:rsidP="009E3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2193" w14:textId="7B9E0F21" w:rsidR="009E3BAB" w:rsidRPr="009E3BAB" w:rsidRDefault="009E3BAB" w:rsidP="009E3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CE090" w14:textId="026DB685" w:rsidR="009E3BAB" w:rsidRPr="009E3BAB" w:rsidRDefault="009E3BAB" w:rsidP="009E3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FDE2F" w14:textId="7F0EC4AF" w:rsidR="009E3BAB" w:rsidRPr="009E3BAB" w:rsidRDefault="009E3BAB" w:rsidP="009E3B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BA42A" w14:textId="749C72DE" w:rsidR="009E3BAB" w:rsidRPr="009E3BAB" w:rsidRDefault="009E3BAB" w:rsidP="009E3BA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5B919" w14:textId="76E2A9A1" w:rsidR="009E3BAB" w:rsidRPr="009E3BAB" w:rsidRDefault="009E3BAB" w:rsidP="009E3BAB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3BA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546C37" w:rsidRPr="000C055D" w14:paraId="31FB3A53" w14:textId="77777777" w:rsidTr="00F05C1E">
        <w:trPr>
          <w:trHeight w:val="353"/>
          <w:jc w:val="center"/>
        </w:trPr>
        <w:tc>
          <w:tcPr>
            <w:tcW w:w="51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6D9AA023" w14:textId="77777777" w:rsidTr="00F05C1E">
        <w:trPr>
          <w:trHeight w:val="439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61C4BC5F" w14:textId="77777777" w:rsidTr="00F05C1E">
        <w:trPr>
          <w:trHeight w:val="414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7AC6294D" w14:textId="77777777" w:rsidTr="00F05C1E">
        <w:trPr>
          <w:trHeight w:val="404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3E3E2607" w14:textId="77777777" w:rsidTr="00F05C1E">
        <w:trPr>
          <w:trHeight w:val="427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B48479D" w14:textId="77777777" w:rsidTr="00F05C1E">
        <w:trPr>
          <w:trHeight w:val="420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546C37" w:rsidRPr="00E56D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546C37" w:rsidRPr="00E56D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9DB3C4D" w14:textId="77777777" w:rsidTr="00F05C1E">
        <w:trPr>
          <w:trHeight w:val="412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7EA90053" w:rsidR="00546C37" w:rsidRPr="00DF184B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F1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28F56793" w:rsidR="00546C37" w:rsidRPr="00DF184B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F1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5E05CEB8" w14:textId="77777777" w:rsidTr="00F05C1E">
        <w:trPr>
          <w:trHeight w:val="417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6C701B77" w:rsidR="00546C37" w:rsidRPr="0032162C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1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364B9352" w:rsidR="00546C37" w:rsidRPr="0032162C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21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4662,9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5FE3D5F2" w14:textId="77777777" w:rsidTr="00F05C1E">
        <w:trPr>
          <w:trHeight w:val="417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45791523" w:rsidR="00546C37" w:rsidRPr="00E56D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0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E20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3E07D50A" w:rsidR="00546C37" w:rsidRPr="00E56D40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53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EC53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2F59C828" w14:textId="77777777" w:rsidTr="00F05C1E">
        <w:trPr>
          <w:trHeight w:val="423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20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AA7B" w14:textId="6C341AA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1325" w14:textId="782EE2E9" w:rsidR="00546C37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2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197B" w14:textId="2E70FC5F" w:rsidR="00546C37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22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94,7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F24F83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13309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CBAE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A78E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14E384CB" w14:textId="77777777" w:rsidTr="00F05C1E">
        <w:trPr>
          <w:trHeight w:val="423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792C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8E17" w14:textId="64A260C3" w:rsidR="00546C37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8BA8E" w14:textId="6F3CDC5E" w:rsidR="00546C37" w:rsidRPr="00221D6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4948,9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CE40" w14:textId="6216AC44" w:rsidR="00546C37" w:rsidRPr="00221D6D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4948,9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A400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7DB30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07736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A23FD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46C37" w:rsidRPr="000C055D" w14:paraId="46F7D98C" w14:textId="77777777" w:rsidTr="00F05C1E">
        <w:trPr>
          <w:trHeight w:val="423"/>
          <w:jc w:val="center"/>
        </w:trPr>
        <w:tc>
          <w:tcPr>
            <w:tcW w:w="51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546C37" w:rsidRPr="000C055D" w:rsidRDefault="00546C37" w:rsidP="00546C3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75745542" w:rsidR="00546C37" w:rsidRPr="009E3BAB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42929,8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5A6354C6" w:rsidR="00546C37" w:rsidRPr="009E3BAB" w:rsidRDefault="00546C37" w:rsidP="00546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3B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42929,8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546C37" w:rsidRPr="000C055D" w:rsidRDefault="00546C37" w:rsidP="00546C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546C37" w:rsidRPr="000C055D" w:rsidRDefault="00546C37" w:rsidP="00546C3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546C37" w:rsidRPr="000C055D" w:rsidRDefault="00546C37" w:rsidP="00546C37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1E65A5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t>4. Механизм реализации Подпрограммы</w:t>
      </w: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070C25A" w14:textId="1520EACC" w:rsidR="009C1572" w:rsidRPr="009C1572" w:rsidRDefault="00D217CC" w:rsidP="009C1572">
      <w:pPr>
        <w:pStyle w:val="caaieiaie1"/>
        <w:keepNext w:val="0"/>
        <w:jc w:val="both"/>
        <w:rPr>
          <w:bCs/>
          <w:szCs w:val="28"/>
        </w:rPr>
      </w:pPr>
      <w:r w:rsidRPr="000C055D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>
        <w:rPr>
          <w:szCs w:val="28"/>
        </w:rPr>
        <w:t xml:space="preserve"> от 15.08.2023 года № 1307 «</w:t>
      </w:r>
      <w:r w:rsidR="009C1572" w:rsidRPr="009C1572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9C1572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9C1572">
        <w:rPr>
          <w:bCs/>
          <w:szCs w:val="28"/>
        </w:rPr>
        <w:t>перевозок по регулируемым тарифам</w:t>
      </w:r>
      <w:r>
        <w:rPr>
          <w:bCs/>
          <w:szCs w:val="28"/>
        </w:rPr>
        <w:t>»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0C055D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1E65A5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6B1B7" w14:textId="77777777" w:rsidR="002B28CA" w:rsidRDefault="002B28CA" w:rsidP="00D0273E">
      <w:pPr>
        <w:spacing w:after="0" w:line="240" w:lineRule="auto"/>
      </w:pPr>
      <w:r>
        <w:separator/>
      </w:r>
    </w:p>
  </w:endnote>
  <w:endnote w:type="continuationSeparator" w:id="0">
    <w:p w14:paraId="7069E4CD" w14:textId="77777777" w:rsidR="002B28CA" w:rsidRDefault="002B28CA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526D1" w14:textId="77777777" w:rsidR="002B28CA" w:rsidRDefault="002B28CA" w:rsidP="00D0273E">
      <w:pPr>
        <w:spacing w:after="0" w:line="240" w:lineRule="auto"/>
      </w:pPr>
      <w:r>
        <w:separator/>
      </w:r>
    </w:p>
  </w:footnote>
  <w:footnote w:type="continuationSeparator" w:id="0">
    <w:p w14:paraId="3367CA46" w14:textId="77777777" w:rsidR="002B28CA" w:rsidRDefault="002B28CA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4056"/>
    <w:rsid w:val="00025629"/>
    <w:rsid w:val="000260B7"/>
    <w:rsid w:val="00026D76"/>
    <w:rsid w:val="00030525"/>
    <w:rsid w:val="00061591"/>
    <w:rsid w:val="00063D5C"/>
    <w:rsid w:val="00083D1F"/>
    <w:rsid w:val="000A324B"/>
    <w:rsid w:val="000A35E5"/>
    <w:rsid w:val="000A6383"/>
    <w:rsid w:val="000B18CB"/>
    <w:rsid w:val="000B6320"/>
    <w:rsid w:val="000B64C2"/>
    <w:rsid w:val="000B6BC6"/>
    <w:rsid w:val="000C055D"/>
    <w:rsid w:val="000D1218"/>
    <w:rsid w:val="000E1026"/>
    <w:rsid w:val="000F6656"/>
    <w:rsid w:val="0011260F"/>
    <w:rsid w:val="00141721"/>
    <w:rsid w:val="00147F78"/>
    <w:rsid w:val="00180B15"/>
    <w:rsid w:val="00183CA5"/>
    <w:rsid w:val="00192E86"/>
    <w:rsid w:val="00193320"/>
    <w:rsid w:val="001A40C3"/>
    <w:rsid w:val="001B6DED"/>
    <w:rsid w:val="001C70E2"/>
    <w:rsid w:val="001E309B"/>
    <w:rsid w:val="001E65A5"/>
    <w:rsid w:val="001F05E5"/>
    <w:rsid w:val="001F070D"/>
    <w:rsid w:val="001F4380"/>
    <w:rsid w:val="002114BA"/>
    <w:rsid w:val="0023502B"/>
    <w:rsid w:val="002442CC"/>
    <w:rsid w:val="00255B65"/>
    <w:rsid w:val="00266A35"/>
    <w:rsid w:val="00293826"/>
    <w:rsid w:val="002B28CA"/>
    <w:rsid w:val="002B6FF6"/>
    <w:rsid w:val="002C3F36"/>
    <w:rsid w:val="002D178A"/>
    <w:rsid w:val="002D2488"/>
    <w:rsid w:val="002E3201"/>
    <w:rsid w:val="002E42DE"/>
    <w:rsid w:val="00313E61"/>
    <w:rsid w:val="0032162C"/>
    <w:rsid w:val="00324205"/>
    <w:rsid w:val="003677D0"/>
    <w:rsid w:val="00371722"/>
    <w:rsid w:val="00373D0D"/>
    <w:rsid w:val="003806C7"/>
    <w:rsid w:val="00390816"/>
    <w:rsid w:val="003970F6"/>
    <w:rsid w:val="003A7EA6"/>
    <w:rsid w:val="003C63E8"/>
    <w:rsid w:val="003C7EFA"/>
    <w:rsid w:val="003E6E31"/>
    <w:rsid w:val="0041549C"/>
    <w:rsid w:val="0044697A"/>
    <w:rsid w:val="004768A7"/>
    <w:rsid w:val="00486B3F"/>
    <w:rsid w:val="004E4923"/>
    <w:rsid w:val="005069D6"/>
    <w:rsid w:val="00537FD6"/>
    <w:rsid w:val="00546C37"/>
    <w:rsid w:val="005510C4"/>
    <w:rsid w:val="005517D5"/>
    <w:rsid w:val="00561725"/>
    <w:rsid w:val="0058266C"/>
    <w:rsid w:val="005853A7"/>
    <w:rsid w:val="005929D7"/>
    <w:rsid w:val="005B12FE"/>
    <w:rsid w:val="005B6464"/>
    <w:rsid w:val="005C0145"/>
    <w:rsid w:val="005D3EBF"/>
    <w:rsid w:val="005E09B5"/>
    <w:rsid w:val="005E252C"/>
    <w:rsid w:val="005E265E"/>
    <w:rsid w:val="005E271F"/>
    <w:rsid w:val="005E7796"/>
    <w:rsid w:val="005F0DDD"/>
    <w:rsid w:val="0062035D"/>
    <w:rsid w:val="006269DE"/>
    <w:rsid w:val="00671464"/>
    <w:rsid w:val="006800D6"/>
    <w:rsid w:val="0068215D"/>
    <w:rsid w:val="00685A00"/>
    <w:rsid w:val="006A2A50"/>
    <w:rsid w:val="006B2CD1"/>
    <w:rsid w:val="006D4278"/>
    <w:rsid w:val="006D59AA"/>
    <w:rsid w:val="006E2F06"/>
    <w:rsid w:val="00710EDC"/>
    <w:rsid w:val="00712ECB"/>
    <w:rsid w:val="007214A5"/>
    <w:rsid w:val="00750268"/>
    <w:rsid w:val="00767EF4"/>
    <w:rsid w:val="007710FF"/>
    <w:rsid w:val="00773F6F"/>
    <w:rsid w:val="00785F85"/>
    <w:rsid w:val="007A4E9D"/>
    <w:rsid w:val="007B6290"/>
    <w:rsid w:val="007C384E"/>
    <w:rsid w:val="007D42F1"/>
    <w:rsid w:val="007D4415"/>
    <w:rsid w:val="007E5FA9"/>
    <w:rsid w:val="00815DC8"/>
    <w:rsid w:val="00823CD2"/>
    <w:rsid w:val="00831339"/>
    <w:rsid w:val="00832A50"/>
    <w:rsid w:val="008460D6"/>
    <w:rsid w:val="00853532"/>
    <w:rsid w:val="008745B3"/>
    <w:rsid w:val="00880AB9"/>
    <w:rsid w:val="00884D71"/>
    <w:rsid w:val="0089025B"/>
    <w:rsid w:val="00895D56"/>
    <w:rsid w:val="008A29A4"/>
    <w:rsid w:val="008B2386"/>
    <w:rsid w:val="008F77D9"/>
    <w:rsid w:val="00906E71"/>
    <w:rsid w:val="0093519E"/>
    <w:rsid w:val="00973B7D"/>
    <w:rsid w:val="00986723"/>
    <w:rsid w:val="009877AF"/>
    <w:rsid w:val="009A0BC4"/>
    <w:rsid w:val="009A4318"/>
    <w:rsid w:val="009C1572"/>
    <w:rsid w:val="009C4E5B"/>
    <w:rsid w:val="009C66AB"/>
    <w:rsid w:val="009D6D92"/>
    <w:rsid w:val="009E3BAB"/>
    <w:rsid w:val="00A04CD9"/>
    <w:rsid w:val="00A06A93"/>
    <w:rsid w:val="00A13D20"/>
    <w:rsid w:val="00A37762"/>
    <w:rsid w:val="00A435B5"/>
    <w:rsid w:val="00A45587"/>
    <w:rsid w:val="00A5542F"/>
    <w:rsid w:val="00A60EDA"/>
    <w:rsid w:val="00A869A2"/>
    <w:rsid w:val="00A931FD"/>
    <w:rsid w:val="00A953DB"/>
    <w:rsid w:val="00A962D7"/>
    <w:rsid w:val="00AA2F28"/>
    <w:rsid w:val="00AC0B04"/>
    <w:rsid w:val="00AC1727"/>
    <w:rsid w:val="00AD3233"/>
    <w:rsid w:val="00AE3A15"/>
    <w:rsid w:val="00AF78E2"/>
    <w:rsid w:val="00B207B9"/>
    <w:rsid w:val="00B43ACF"/>
    <w:rsid w:val="00B53ABF"/>
    <w:rsid w:val="00B87C28"/>
    <w:rsid w:val="00B9312F"/>
    <w:rsid w:val="00B937C4"/>
    <w:rsid w:val="00B93A5C"/>
    <w:rsid w:val="00B943DD"/>
    <w:rsid w:val="00BA6FF7"/>
    <w:rsid w:val="00BB2AEF"/>
    <w:rsid w:val="00BE145D"/>
    <w:rsid w:val="00C445F0"/>
    <w:rsid w:val="00C77B08"/>
    <w:rsid w:val="00C91F99"/>
    <w:rsid w:val="00CA17EF"/>
    <w:rsid w:val="00CB0A76"/>
    <w:rsid w:val="00CB2D89"/>
    <w:rsid w:val="00D00D46"/>
    <w:rsid w:val="00D01A3B"/>
    <w:rsid w:val="00D0273E"/>
    <w:rsid w:val="00D0423E"/>
    <w:rsid w:val="00D112F3"/>
    <w:rsid w:val="00D217CC"/>
    <w:rsid w:val="00D2466B"/>
    <w:rsid w:val="00D36491"/>
    <w:rsid w:val="00D37096"/>
    <w:rsid w:val="00D708AF"/>
    <w:rsid w:val="00D83646"/>
    <w:rsid w:val="00D83FA3"/>
    <w:rsid w:val="00DA4BEE"/>
    <w:rsid w:val="00DC46DE"/>
    <w:rsid w:val="00DD2970"/>
    <w:rsid w:val="00DE1968"/>
    <w:rsid w:val="00DE3694"/>
    <w:rsid w:val="00DF184B"/>
    <w:rsid w:val="00E00323"/>
    <w:rsid w:val="00E015B4"/>
    <w:rsid w:val="00E112A0"/>
    <w:rsid w:val="00E2756B"/>
    <w:rsid w:val="00E344A5"/>
    <w:rsid w:val="00E55B7F"/>
    <w:rsid w:val="00E56D40"/>
    <w:rsid w:val="00E90722"/>
    <w:rsid w:val="00EA4432"/>
    <w:rsid w:val="00EA55BE"/>
    <w:rsid w:val="00EB5448"/>
    <w:rsid w:val="00EC5A7C"/>
    <w:rsid w:val="00EE25B4"/>
    <w:rsid w:val="00EE7CE9"/>
    <w:rsid w:val="00EF4556"/>
    <w:rsid w:val="00EF61E8"/>
    <w:rsid w:val="00F05C1E"/>
    <w:rsid w:val="00F2382C"/>
    <w:rsid w:val="00F40481"/>
    <w:rsid w:val="00F4195E"/>
    <w:rsid w:val="00F564E1"/>
    <w:rsid w:val="00FA1C7C"/>
    <w:rsid w:val="00FA5E59"/>
    <w:rsid w:val="00FB3DD2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28</Pages>
  <Words>7160</Words>
  <Characters>40816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20</cp:revision>
  <cp:lastPrinted>2024-10-04T13:35:00Z</cp:lastPrinted>
  <dcterms:created xsi:type="dcterms:W3CDTF">2024-10-04T12:45:00Z</dcterms:created>
  <dcterms:modified xsi:type="dcterms:W3CDTF">2024-10-04T13:36:00Z</dcterms:modified>
</cp:coreProperties>
</file>